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07F01CFD">
            <wp:simplePos x="0" y="0"/>
            <wp:positionH relativeFrom="column">
              <wp:posOffset>5405377</wp:posOffset>
            </wp:positionH>
            <wp:positionV relativeFrom="paragraph">
              <wp:posOffset>-34724</wp:posOffset>
            </wp:positionV>
            <wp:extent cx="5305964" cy="2603500"/>
            <wp:effectExtent l="0" t="0" r="317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6133" cy="2603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E4D0F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0405888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6C92C8B0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1511A572" w14:textId="3B8CD8E2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7633EBAC" w:rsidR="005D5ED6" w:rsidRDefault="005D5ED6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0E7BA492" w14:textId="304DB53D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34F81B37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</w:p>
    <w:p w14:paraId="1D3A515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08A80" id="Group 132" o:spid="_x0000_s1026" style="position:absolute;margin-left:-2pt;margin-top:5.55pt;width:150.3pt;height:152.45pt;z-index:-25166745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">
                  <v:imagedata r:id="rId10" o:title=""/>
                </v:shape>
                <v:shape id="Freeform 134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00b2ad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135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" path="m,l15,13,71,57r57,42l188,138r62,38l314,211r66,33l448,274r69,28l588,327r73,22l734,369r76,17l886,400r78,11l1043,418r80,5l1204,425e" filled="f" strokecolor="#00b2ad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72DF1EFA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programme. 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3F955D86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D62856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2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9D529" id="Group 193" o:spid="_x0000_s1026" style="position:absolute;margin-left:0;margin-top:51.95pt;width:419.55pt;height:90.4pt;z-index:-251663360;mso-position-horizontal-relative:page" coordorigin=",1024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" o:allowincell="f">
                <v:shape id="Freeform 194" o:spid="_x0000_s1027" style="position:absolute;top:1024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">
                  <v:imagedata r:id="rId15" o:title=""/>
                </v:shape>
                <v:shape id="Picture 196" o:spid="_x0000_s1029" type="#_x0000_t75" style="position:absolute;left:510;top:1248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">
                  <v:imagedata r:id="rId16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CDC5" id="Text Box 191" o:spid="_x0000_s1029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FEC5" id="Text Box 192" o:spid="_x0000_s1030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17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EE66D" id="Group 199" o:spid="_x0000_s1031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" o:allowincell="f">
                <v:shape id="Freeform 200" o:spid="_x0000_s1032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3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692C9" id="Group 202" o:spid="_x0000_s1026" style="position:absolute;margin-left:455.5pt;margin-top:1.45pt;width:193.65pt;height:164.4pt;z-index:-251661312;mso-position-horizontal-relative:page" coordorigin="9110,29" coordsize="387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" o:allowincell="f">
                <v:shape id="Picture 203" o:spid="_x0000_s1027" type="#_x0000_t75" style="position:absolute;left:9122;top:41;width:3840;height:3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">
                  <v:imagedata r:id="rId19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" path="m125,l53,1,15,15,1,53,,125,,3138r1,73l15,3248r38,14l125,3264r3599,l3796,3262r38,-14l3847,3211r2,-73l3849,125r-2,-72l3834,15,3796,1,3724,,125,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>m a  s  d  t  i  n  p  g  o  c  k  u  b  f  e  l  h  r  j  v</w:t>
      </w:r>
    </w:p>
    <w:p w14:paraId="23E6DD58" w14:textId="77777777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r>
        <w:rPr>
          <w:b/>
          <w:bCs/>
          <w:color w:val="231F20"/>
        </w:rPr>
        <w:t xml:space="preserve">y  w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r>
        <w:rPr>
          <w:b/>
          <w:bCs/>
          <w:color w:val="231F20"/>
        </w:rPr>
        <w:t>sh  th</w:t>
      </w:r>
      <w:r>
        <w:rPr>
          <w:b/>
          <w:bCs/>
          <w:color w:val="231F20"/>
          <w:spacing w:val="38"/>
        </w:rPr>
        <w:t xml:space="preserve"> </w:t>
      </w:r>
      <w:r>
        <w:rPr>
          <w:b/>
          <w:bCs/>
          <w:color w:val="231F20"/>
        </w:rPr>
        <w:t>ch</w:t>
      </w:r>
    </w:p>
    <w:p w14:paraId="6AC63C2D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r>
        <w:rPr>
          <w:b/>
          <w:bCs/>
          <w:color w:val="231F20"/>
        </w:rPr>
        <w:t>qu  ng  nk</w:t>
      </w:r>
      <w:r>
        <w:rPr>
          <w:b/>
          <w:bCs/>
          <w:color w:val="231F20"/>
          <w:spacing w:val="53"/>
        </w:rPr>
        <w:t xml:space="preserve"> </w:t>
      </w:r>
      <w:r>
        <w:rPr>
          <w:b/>
          <w:bCs/>
          <w:color w:val="231F20"/>
        </w:rPr>
        <w:t>ck</w:t>
      </w:r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r>
        <w:rPr>
          <w:color w:val="231F20"/>
        </w:rPr>
        <w:t xml:space="preserve">e.g.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 xml:space="preserve">, f–i–sh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s–p–l–a–sh</w:t>
      </w:r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E0BC" id="Text Box 205" o:spid="_x0000_s1034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>ay ee igh ow oo  oo  ar  or air  ir  ou</w:t>
      </w:r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>ea oi a-e i-e o-e u-e  aw are  ur  er  ow  ai  oa  ew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42275898" w14:textId="74B44DE2" w:rsidR="005D5ED6" w:rsidRDefault="00C84BBC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‘em’;</w:t>
                            </w:r>
                          </w:p>
                          <w:p w14:paraId="1FD9ED97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>
                              <w:rPr>
                                <w:color w:val="231F20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‘es’.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86BC1" id="Text Box 206" o:spid="_x0000_s1035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" o:allowincell="f" fillcolor="white [3201]" strokecolor="#79cfc2" strokeweight="1pt">
                <v:textbox inset="0,0,0,0">
                  <w:txbxContent>
                    <w:p w14:paraId="3053F48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‘em’;</w:t>
                      </w:r>
                    </w:p>
                    <w:p w14:paraId="1FD9ED97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>
                        <w:rPr>
                          <w:color w:val="231F20"/>
                          <w:spacing w:val="-3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‘es’.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>We have a storytime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 xml:space="preserve">love of stories. We hope that you will do the same by reading a bedtime story to your child every night. </w:t>
      </w:r>
    </w:p>
    <w:p w14:paraId="7A7E8A5E" w14:textId="77777777" w:rsidR="005D5ED6" w:rsidRDefault="005D5ED6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</w:rPr>
        <w:sectPr w:rsidR="005D5ED6">
          <w:footerReference w:type="default" r:id="rId20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</w:p>
    <w:p w14:paraId="638F3F78" w14:textId="70A33E91" w:rsidR="005D5ED6" w:rsidRDefault="00C84BBC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0BAC6B76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264962D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AFEEC80" wp14:editId="6ACF1AF0">
                                  <wp:extent cx="1851660" cy="983615"/>
                                  <wp:effectExtent l="0" t="0" r="2540" b="6985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1660" cy="983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AB4B0" id="Rectangle 209" o:spid="_x0000_s1036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" o:allowincell="f" filled="f" stroked="f">
                <v:textbox inset="0,0,0,0">
                  <w:txbxContent>
                    <w:p w14:paraId="3A25DCC5" w14:textId="264962D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  <w:r>
                        <w:rPr>
                          <w:b/>
                          <w:bCs/>
                          <w:i/>
                          <w:iCs/>
                          <w:noProof/>
                          <w:lang w:val="en-GB" w:eastAsia="en-GB"/>
                        </w:rPr>
                        <w:drawing>
                          <wp:inline distT="0" distB="0" distL="0" distR="0" wp14:anchorId="1AFEEC80" wp14:editId="6ACF1AF0">
                            <wp:extent cx="1851660" cy="983615"/>
                            <wp:effectExtent l="0" t="0" r="2540" b="6985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1660" cy="983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00B2AD"/>
        </w:rPr>
        <w:t>Help your child read the Sound Blending</w:t>
      </w:r>
      <w:r w:rsidR="005D5ED6">
        <w:rPr>
          <w:color w:val="00B2AD"/>
          <w:spacing w:val="-12"/>
        </w:rPr>
        <w:t xml:space="preserve"> </w:t>
      </w:r>
      <w:r w:rsidR="005D5ED6">
        <w:rPr>
          <w:color w:val="00B2AD"/>
        </w:rPr>
        <w:t>Books</w:t>
      </w:r>
    </w:p>
    <w:p w14:paraId="0982BA3C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</w:rPr>
      </w:pPr>
      <w:r>
        <w:rPr>
          <w:color w:val="231F20"/>
        </w:rPr>
        <w:t xml:space="preserve">Ask your child to read each word in sounds (Fred </w:t>
      </w:r>
      <w:r>
        <w:rPr>
          <w:color w:val="231F20"/>
          <w:spacing w:val="-6"/>
        </w:rPr>
        <w:t xml:space="preserve">Talk) </w:t>
      </w:r>
      <w:r>
        <w:rPr>
          <w:color w:val="231F20"/>
        </w:rPr>
        <w:t>and then say the word. Then, he or she can turn over and check if they’re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right.</w:t>
      </w:r>
    </w:p>
    <w:p w14:paraId="772F48E4" w14:textId="77777777" w:rsidR="005D5ED6" w:rsidRDefault="005D5ED6">
      <w:pPr>
        <w:pStyle w:val="BodyText"/>
        <w:kinsoku w:val="0"/>
        <w:overflowPunct w:val="0"/>
        <w:spacing w:before="10"/>
        <w:ind w:left="0"/>
        <w:rPr>
          <w:sz w:val="29"/>
          <w:szCs w:val="29"/>
        </w:rPr>
      </w:pPr>
    </w:p>
    <w:p w14:paraId="6C0C3C66" w14:textId="77777777" w:rsidR="005D5ED6" w:rsidRDefault="005D5ED6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spacing w:before="0"/>
        <w:ind w:left="729" w:hanging="289"/>
        <w:rPr>
          <w:b w:val="0"/>
          <w:bCs w:val="0"/>
          <w:i w:val="0"/>
          <w:iCs w:val="0"/>
          <w:color w:val="000000"/>
        </w:rPr>
      </w:pPr>
      <w:r>
        <w:rPr>
          <w:color w:val="00B2AD"/>
        </w:rPr>
        <w:t>Help your child read the</w:t>
      </w:r>
      <w:r>
        <w:rPr>
          <w:color w:val="00B2AD"/>
          <w:spacing w:val="-13"/>
        </w:rPr>
        <w:t xml:space="preserve"> </w:t>
      </w:r>
      <w:r>
        <w:rPr>
          <w:color w:val="00B2AD"/>
        </w:rPr>
        <w:t>Storybooks</w:t>
      </w:r>
    </w:p>
    <w:p w14:paraId="2C7612B6" w14:textId="77777777" w:rsidR="005D5ED6" w:rsidRDefault="005D5ED6">
      <w:pPr>
        <w:pStyle w:val="Heading2"/>
        <w:kinsoku w:val="0"/>
        <w:overflowPunct w:val="0"/>
        <w:spacing w:before="133"/>
        <w:ind w:right="667"/>
        <w:rPr>
          <w:b w:val="0"/>
          <w:bCs w:val="0"/>
          <w:color w:val="000000"/>
        </w:rPr>
      </w:pPr>
      <w:r>
        <w:rPr>
          <w:color w:val="231F20"/>
        </w:rPr>
        <w:t>Black and White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Storybooks</w:t>
      </w:r>
    </w:p>
    <w:p w14:paraId="48B89B1F" w14:textId="4ED6A97F" w:rsidR="005D5ED6" w:rsidRDefault="005D5ED6">
      <w:pPr>
        <w:pStyle w:val="BodyText"/>
        <w:kinsoku w:val="0"/>
        <w:overflowPunct w:val="0"/>
        <w:spacing w:before="118" w:line="312" w:lineRule="auto"/>
        <w:ind w:right="667"/>
        <w:rPr>
          <w:color w:val="000000"/>
        </w:rPr>
      </w:pPr>
      <w:r>
        <w:rPr>
          <w:color w:val="231F20"/>
        </w:rPr>
        <w:t xml:space="preserve">As soon as your child starts to read the </w:t>
      </w:r>
      <w:r>
        <w:rPr>
          <w:i/>
          <w:iCs/>
          <w:color w:val="231F20"/>
        </w:rPr>
        <w:t xml:space="preserve">Read Write Inc. Phonics </w:t>
      </w:r>
      <w:r>
        <w:rPr>
          <w:color w:val="231F20"/>
        </w:rPr>
        <w:t xml:space="preserve">Storybooks, he or she </w:t>
      </w:r>
      <w:r w:rsidR="00121D7B">
        <w:rPr>
          <w:color w:val="231F20"/>
        </w:rPr>
        <w:t>may</w:t>
      </w:r>
      <w:r>
        <w:rPr>
          <w:color w:val="231F20"/>
        </w:rPr>
        <w:t xml:space="preserve"> bring home a black and white Storybook. This is a copy of the colour version he or she will have read at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school.</w:t>
      </w:r>
    </w:p>
    <w:p w14:paraId="6D23C748" w14:textId="74F9FD08" w:rsidR="005D5ED6" w:rsidRDefault="00C84BBC">
      <w:pPr>
        <w:pStyle w:val="BodyText"/>
        <w:kinsoku w:val="0"/>
        <w:overflowPunct w:val="0"/>
        <w:spacing w:before="116" w:line="312" w:lineRule="auto"/>
        <w:ind w:right="3946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E29B3C" wp14:editId="5749B460">
                <wp:simplePos x="0" y="0"/>
                <wp:positionH relativeFrom="page">
                  <wp:posOffset>2710180</wp:posOffset>
                </wp:positionH>
                <wp:positionV relativeFrom="paragraph">
                  <wp:posOffset>85090</wp:posOffset>
                </wp:positionV>
                <wp:extent cx="2146300" cy="1524000"/>
                <wp:effectExtent l="0" t="0" r="0" b="0"/>
                <wp:wrapNone/>
                <wp:docPr id="41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2BDD9" w14:textId="23EF39B9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4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0D94A2A" wp14:editId="6981643C">
                                  <wp:extent cx="2129790" cy="1516380"/>
                                  <wp:effectExtent l="0" t="0" r="3810" b="7620"/>
                                  <wp:docPr id="9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9790" cy="1516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4A2B69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29B3C" id="Rectangle 210" o:spid="_x0000_s1037" style="position:absolute;left:0;text-align:left;margin-left:213.4pt;margin-top:6.7pt;width:169pt;height:12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" o:allowincell="f" filled="f" stroked="f">
                <v:textbox inset="0,0,0,0">
                  <w:txbxContent>
                    <w:p w14:paraId="6F52BDD9" w14:textId="23EF39B9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4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0D94A2A" wp14:editId="6981643C">
                            <wp:extent cx="2129790" cy="1516380"/>
                            <wp:effectExtent l="0" t="0" r="3810" b="7620"/>
                            <wp:docPr id="9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9790" cy="1516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4A2B69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6"/>
        </w:rPr>
        <w:t xml:space="preserve">Your </w:t>
      </w:r>
      <w:r w:rsidR="005D5ED6">
        <w:rPr>
          <w:color w:val="231F20"/>
        </w:rPr>
        <w:t>child will have read this story three times with their reading teacher, so should be able to</w:t>
      </w:r>
      <w:r w:rsidR="005D5ED6">
        <w:rPr>
          <w:color w:val="231F20"/>
          <w:spacing w:val="-18"/>
        </w:rPr>
        <w:t xml:space="preserve"> </w:t>
      </w:r>
      <w:r w:rsidR="005D5ED6">
        <w:rPr>
          <w:color w:val="231F20"/>
        </w:rPr>
        <w:t>read the story</w:t>
      </w:r>
      <w:r w:rsidR="005D5ED6">
        <w:rPr>
          <w:color w:val="231F20"/>
          <w:spacing w:val="-16"/>
        </w:rPr>
        <w:t xml:space="preserve"> </w:t>
      </w:r>
      <w:r w:rsidR="005D5ED6">
        <w:rPr>
          <w:color w:val="231F20"/>
        </w:rPr>
        <w:t>conﬁdently.</w:t>
      </w:r>
    </w:p>
    <w:p w14:paraId="10A0F8E4" w14:textId="77777777" w:rsidR="005D5ED6" w:rsidRDefault="005D5ED6">
      <w:pPr>
        <w:pStyle w:val="BodyText"/>
        <w:kinsoku w:val="0"/>
        <w:overflowPunct w:val="0"/>
        <w:spacing w:before="116" w:line="312" w:lineRule="auto"/>
        <w:ind w:right="3957"/>
        <w:rPr>
          <w:color w:val="000000"/>
        </w:rPr>
      </w:pPr>
      <w:r>
        <w:rPr>
          <w:color w:val="231F20"/>
        </w:rPr>
        <w:t>A brief explanation of how to follow the activities is included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in 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books.</w:t>
      </w:r>
    </w:p>
    <w:p w14:paraId="0A78ED51" w14:textId="77777777" w:rsidR="005D5ED6" w:rsidRDefault="005D5ED6">
      <w:pPr>
        <w:pStyle w:val="BodyText"/>
        <w:kinsoku w:val="0"/>
        <w:overflowPunct w:val="0"/>
        <w:ind w:left="0"/>
      </w:pPr>
    </w:p>
    <w:p w14:paraId="5C34EF87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sz w:val="21"/>
          <w:szCs w:val="21"/>
        </w:rPr>
      </w:pPr>
    </w:p>
    <w:p w14:paraId="75D5E33C" w14:textId="1348215E" w:rsidR="005D5ED6" w:rsidRDefault="00C84BBC">
      <w:pPr>
        <w:pStyle w:val="Heading2"/>
        <w:kinsoku w:val="0"/>
        <w:overflowPunct w:val="0"/>
        <w:ind w:right="667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9F15D" wp14:editId="1A2B898A">
                <wp:simplePos x="0" y="0"/>
                <wp:positionH relativeFrom="page">
                  <wp:posOffset>3223895</wp:posOffset>
                </wp:positionH>
                <wp:positionV relativeFrom="paragraph">
                  <wp:posOffset>60325</wp:posOffset>
                </wp:positionV>
                <wp:extent cx="1663700" cy="2197100"/>
                <wp:effectExtent l="0" t="0" r="0" b="0"/>
                <wp:wrapNone/>
                <wp:docPr id="40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A099D" w14:textId="480C5868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6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0C3A9AA" wp14:editId="19A17806">
                                  <wp:extent cx="1666387" cy="2180492"/>
                                  <wp:effectExtent l="0" t="0" r="1016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5521" t="-3136" r="-3487" b="-49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4451" cy="2191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4F91CA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9F15D" id="Rectangle 211" o:spid="_x0000_s1038" style="position:absolute;left:0;text-align:left;margin-left:253.85pt;margin-top:4.75pt;width:131pt;height:17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" o:allowincell="f" filled="f" stroked="f">
                <v:textbox inset="0,0,0,0">
                  <w:txbxContent>
                    <w:p w14:paraId="0CFA099D" w14:textId="480C5868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46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40C3A9AA" wp14:editId="19A17806">
                            <wp:extent cx="1666387" cy="2180492"/>
                            <wp:effectExtent l="0" t="0" r="1016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5521" t="-3136" r="-3487" b="-49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4451" cy="2191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4F91CA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Book Bag</w:t>
      </w:r>
      <w:r w:rsidR="005D5ED6">
        <w:rPr>
          <w:color w:val="231F20"/>
          <w:spacing w:val="-10"/>
        </w:rPr>
        <w:t xml:space="preserve"> </w:t>
      </w:r>
      <w:r w:rsidR="005D5ED6">
        <w:rPr>
          <w:color w:val="231F20"/>
        </w:rPr>
        <w:t>Books</w:t>
      </w:r>
    </w:p>
    <w:p w14:paraId="297B62CB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7D89D218" w14:textId="77777777" w:rsidR="005D5ED6" w:rsidRDefault="005D5ED6">
      <w:pPr>
        <w:pStyle w:val="BodyText"/>
        <w:kinsoku w:val="0"/>
        <w:overflowPunct w:val="0"/>
        <w:spacing w:before="173" w:line="312" w:lineRule="auto"/>
        <w:ind w:right="2583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77777777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000000"/>
        </w:rPr>
      </w:pPr>
      <w:r>
        <w:rPr>
          <w:color w:val="231F20"/>
        </w:rPr>
        <w:t xml:space="preserve">Before you get going, visit </w:t>
      </w:r>
      <w:hyperlink r:id="rId27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practise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r>
                              <w:rPr>
                                <w:color w:val="231F20"/>
                              </w:rPr>
                              <w:t>’ not ‘muh’ and ‘</w:t>
                            </w:r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r>
                              <w:rPr>
                                <w:color w:val="231F20"/>
                              </w:rPr>
                              <w:t>’ not ‘luh’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D48D6" id="Text Box 212" o:spid="_x0000_s1039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r>
                        <w:rPr>
                          <w:color w:val="231F20"/>
                        </w:rPr>
                        <w:t>’ not ‘muh’ and ‘</w:t>
                      </w:r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r>
                        <w:rPr>
                          <w:color w:val="231F20"/>
                        </w:rPr>
                        <w:t>’ not ‘luh’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278F30B4" w14:textId="3E2E49ED" w:rsidR="005D5ED6" w:rsidRDefault="005D5ED6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</w:t>
      </w:r>
      <w:r w:rsidR="00121D7B">
        <w:rPr>
          <w:color w:val="231F20"/>
        </w:rPr>
        <w:t>might</w:t>
      </w:r>
      <w:r>
        <w:rPr>
          <w:color w:val="231F20"/>
        </w:rPr>
        <w:t xml:space="preserve"> bring home the Set 1 Speed Sounds cards 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</w:t>
      </w:r>
    </w:p>
    <w:p w14:paraId="3B4C2842" w14:textId="77777777" w:rsidR="005D5ED6" w:rsidRDefault="005D5ED6">
      <w:pPr>
        <w:pStyle w:val="BodyText"/>
        <w:kinsoku w:val="0"/>
        <w:overflowPunct w:val="0"/>
        <w:spacing w:before="70"/>
        <w:ind w:right="1384"/>
        <w:rPr>
          <w:color w:val="000000"/>
        </w:rPr>
      </w:pPr>
      <w:r>
        <w:rPr>
          <w:i/>
          <w:iCs/>
          <w:color w:val="231F20"/>
        </w:rPr>
        <w:t>My Set 1 Speed Sounds</w:t>
      </w:r>
      <w:r>
        <w:rPr>
          <w:i/>
          <w:iCs/>
          <w:color w:val="231F20"/>
          <w:spacing w:val="-1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5949E" id="Rectangle 215" o:spid="_x0000_s1040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30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77777777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lastRenderedPageBreak/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5E07E412" w14:textId="03A45912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>The name of each picture is written on the back of the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cards</w:t>
      </w:r>
      <w:r w:rsidR="00D62856">
        <w:rPr>
          <w:color w:val="231F20"/>
        </w:rPr>
        <w:t xml:space="preserve"> on in the book</w:t>
      </w:r>
      <w:r>
        <w:rPr>
          <w:color w:val="231F20"/>
        </w:rPr>
        <w:t>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Ask your child to say the name of the picture on the back of each card, e.g. a-a-a-apple, sssssnake,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 hidden behind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picture,</w:t>
      </w:r>
    </w:p>
    <w:p w14:paraId="7BE20097" w14:textId="77777777" w:rsidR="005D5ED6" w:rsidRDefault="005D5ED6">
      <w:pPr>
        <w:pStyle w:val="BodyText"/>
        <w:kinsoku w:val="0"/>
        <w:overflowPunct w:val="0"/>
        <w:spacing w:before="70" w:line="312" w:lineRule="auto"/>
        <w:ind w:left="723" w:right="531"/>
        <w:rPr>
          <w:color w:val="000000"/>
          <w:spacing w:val="-3"/>
        </w:rPr>
      </w:pPr>
      <w:r>
        <w:rPr>
          <w:color w:val="231F20"/>
        </w:rPr>
        <w:t>e.g. ‘s’ is behind the snake. Repeat until your child can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do this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3"/>
        </w:rPr>
        <w:t>quickly.</w:t>
      </w:r>
    </w:p>
    <w:p w14:paraId="283D8CAE" w14:textId="77777777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</w:t>
      </w:r>
      <w:r>
        <w:rPr>
          <w:rFonts w:ascii="Arial" w:hAnsi="Arial" w:cs="Arial"/>
          <w:color w:val="231F2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side.</w:t>
      </w:r>
    </w:p>
    <w:p w14:paraId="5C4AB15F" w14:textId="77777777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>
        <w:rPr>
          <w:color w:val="231F20"/>
        </w:rPr>
        <w:t>When your child can say the sounds without turning over to check, increase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3477E" id="Rectangle 218" o:spid="_x0000_s1041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576A7901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  <w:r w:rsidR="00D62856">
        <w:rPr>
          <w:color w:val="231F20"/>
        </w:rPr>
        <w:t xml:space="preserve">  The sounds can be written on separate pieces of paper instead.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33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6B2AFAF8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3698A" id="Group 219" o:spid="_x0000_s1026" style="position:absolute;margin-left:35.65pt;margin-top:-89.5pt;width:200.6pt;height:122.2pt;z-index:-251653120;mso-position-horizontal-relative:page" coordorigin="713,-1790" coordsize="4012,2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" o:allowincell="f">
                <v:shape id="Picture 220" o:spid="_x0000_s1027" type="#_x0000_t75" style="position:absolute;left:721;top:-1783;width:4000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">
                  <v:imagedata r:id="rId35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" path="m86,l36,1,10,10,1,36,,86,,2341r1,50l10,2417r26,9l86,2428r3822,l3959,2426r25,-9l3994,2391r1,-50l3995,86r-1,-50l3984,10,3959,1,3908,,86,xe" filled="f" strokecolor="#939598" strokeweight=".26986mm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67368D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615E1" id="Group 222" o:spid="_x0000_s1026" style="position:absolute;margin-left:466.8pt;margin-top:-28.9pt;width:65.5pt;height:79.4pt;z-index:-251652096;mso-position-horizontal-relative:page" coordorigin="9336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" o:allowincell="f">
                <v:group id="Group 223" o:spid="_x0000_s1027" style="position:absolute;left:9784;top:-104;width:429;height:631" coordorigin="9784,-104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24" o:spid="_x0000_s1028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" path="m282,l211,7,150,30,97,67,56,117,25,179,6,253,,337r7,86l31,495r38,58l120,595r65,27l262,631r41,-3l344,620r41,-15l428,584r-3,-39l261,545,194,530,143,487,110,421,99,335r9,-82l133,185r41,-50l227,103,292,92r124,l427,32,387,16,354,6,321,1,282,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" path="m421,493r-45,24l336,533r-37,9l261,545r164,l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" path="m416,92r-124,l322,93r26,5l376,107r34,15l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2CB43610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FA149" id="Group 228" o:spid="_x0000_s1026" style="position:absolute;margin-left:543.15pt;margin-top:-28.9pt;width:65.5pt;height:79.4pt;z-index:-251651072;mso-position-horizontal-relative:page" coordorigin="10863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" o:allowincell="f">
                <v:group id="Group 229" o:spid="_x0000_s1027" style="position:absolute;left:11259;top:-87;width:564;height:598" coordorigin="11259,-87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30" o:spid="_x0000_s1028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" path="m301,l227,7,161,29,105,65,60,114,27,174,7,244,,323r9,98l38,498r43,55l138,587r67,11l256,591r45,-19l342,539r23,-29l216,510,163,499,125,466,102,412,94,339r9,-87l128,182r40,-52l223,98,291,88r174,l465,29,420,15,382,6,345,1,301,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i7wgAAANsAAAAPAAAAZHJzL2Rvd25yZXYueG1sRI9Bi8Iw&#10;FITvwv6H8ARvNtUV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CyxXi7wgAAANsAAAAPAAAA&#10;AAAAAAAAAAAAAAcCAABkcnMvZG93bnJldi54bWxQSwUGAAAAAAMAAwC3AAAA9gIAAAAA&#10;" path="m474,493r-96,l390,538r22,33l444,591r41,7l507,597r19,-5l543,584r20,-15l563,516r-45,l493,512,477,500r-3,-7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d0gwgAAANsAAAAPAAAAZHJzL2Rvd25yZXYueG1sRI9Bi8Iw&#10;FITvwv6H8ARvNtVF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Ddid0gwgAAANsAAAAPAAAA&#10;AAAAAAAAAAAAAAcCAABkcnMvZG93bnJldi54bWxQSwUGAAAAAAMAAwC3AAAA9gIAAAAA&#10;" path="m563,500r-12,8l540,513r-11,3l518,516r45,l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" path="m465,88r-174,l312,88r19,2l350,94r24,7l374,266,363,367r-32,77l282,493r-66,17l365,510r13,-17l474,493r-6,-15l465,445r,-357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59AB1FAA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08CAC6" id="Group 235" o:spid="_x0000_s1026" style="position:absolute;margin-left:619.45pt;margin-top:-28.9pt;width:65.5pt;height:79.4pt;z-index:-251650048;mso-position-horizontal-relative:page" coordorigin="12389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" o:allowincell="f">
                <v:group id="Group 236" o:spid="_x0000_s1027" style="position:absolute;left:12879;top:-157;width:306;height:638" coordorigin="12879,-157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37" o:spid="_x0000_s1028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" path="m147,180r-82,l65,473r9,72l101,597r45,31l207,638r28,-2l262,629r23,-10l305,607r,-38l216,569r-30,-6l165,545,152,515r-5,-42l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" path="m305,533r-22,13l259,558r-23,8l216,569r89,l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" path="m294,111l,111r,69l294,180r,-69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" path="m147,l65,r,111l147,111,147,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1DC0B45A" w14:textId="7CB63164" w:rsidR="005D5ED6" w:rsidRDefault="00C84BBC">
      <w:pPr>
        <w:pStyle w:val="Heading2"/>
        <w:kinsoku w:val="0"/>
        <w:overflowPunct w:val="0"/>
        <w:rPr>
          <w:b w:val="0"/>
          <w:bCs w:val="0"/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7165728" wp14:editId="1D23AD25">
                <wp:simplePos x="0" y="0"/>
                <wp:positionH relativeFrom="page">
                  <wp:posOffset>3461385</wp:posOffset>
                </wp:positionH>
                <wp:positionV relativeFrom="paragraph">
                  <wp:posOffset>67945</wp:posOffset>
                </wp:positionV>
                <wp:extent cx="1447800" cy="2044700"/>
                <wp:effectExtent l="0" t="0" r="0" b="0"/>
                <wp:wrapNone/>
                <wp:docPr id="11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204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33777" w14:textId="20206C9F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22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D50BD52" wp14:editId="5218E545">
                                  <wp:extent cx="1435100" cy="2025650"/>
                                  <wp:effectExtent l="0" t="0" r="1270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0" cy="2025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B39ADC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65728" id="Rectangle 242" o:spid="_x0000_s1042" style="position:absolute;left:0;text-align:left;margin-left:272.55pt;margin-top:5.35pt;width:114pt;height:16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" o:allowincell="f" filled="f" stroked="f">
                <v:textbox inset="0,0,0,0">
                  <w:txbxContent>
                    <w:p w14:paraId="24433777" w14:textId="20206C9F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3220" w:lineRule="atLeast"/>
                      </w:pPr>
                      <w:r>
                        <w:rPr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2D50BD52" wp14:editId="5218E545">
                            <wp:extent cx="1435100" cy="2025650"/>
                            <wp:effectExtent l="0" t="0" r="1270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0" cy="202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B39ADC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</w:rPr>
        <w:t>Using the My Set 1 Speed Sounds</w:t>
      </w:r>
      <w:r w:rsidR="005D5ED6">
        <w:rPr>
          <w:color w:val="231F20"/>
          <w:spacing w:val="-8"/>
        </w:rPr>
        <w:t xml:space="preserve"> </w:t>
      </w:r>
      <w:r w:rsidR="005D5ED6">
        <w:rPr>
          <w:color w:val="231F20"/>
        </w:rPr>
        <w:t>Book</w:t>
      </w:r>
    </w:p>
    <w:p w14:paraId="04D3AE7A" w14:textId="77777777" w:rsidR="005D5ED6" w:rsidRDefault="005D5ED6">
      <w:pPr>
        <w:pStyle w:val="BodyText"/>
        <w:kinsoku w:val="0"/>
        <w:overflowPunct w:val="0"/>
        <w:spacing w:before="118" w:line="312" w:lineRule="auto"/>
        <w:ind w:right="3012"/>
        <w:rPr>
          <w:color w:val="000000"/>
        </w:rPr>
      </w:pPr>
      <w:r>
        <w:rPr>
          <w:color w:val="231F20"/>
        </w:rPr>
        <w:t xml:space="preserve">Ask your child to ﬂick through the book and read the sounds as quickly as he or she can. If your child hesitates reading a sound, the ‘picture-sound’ is on the back as a reminder.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can also practise writing the sound on the same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page.</w:t>
      </w:r>
    </w:p>
    <w:p w14:paraId="47D92043" w14:textId="77777777" w:rsidR="005D5ED6" w:rsidRDefault="005D5ED6">
      <w:pPr>
        <w:pStyle w:val="BodyText"/>
        <w:kinsoku w:val="0"/>
        <w:overflowPunct w:val="0"/>
        <w:ind w:left="0"/>
      </w:pPr>
    </w:p>
    <w:p w14:paraId="6FB78F0A" w14:textId="77777777" w:rsidR="005D5ED6" w:rsidRDefault="005D5ED6">
      <w:pPr>
        <w:pStyle w:val="BodyText"/>
        <w:kinsoku w:val="0"/>
        <w:overflowPunct w:val="0"/>
        <w:ind w:left="0"/>
      </w:pPr>
    </w:p>
    <w:p w14:paraId="6FF777A1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19"/>
          <w:szCs w:val="19"/>
        </w:rPr>
      </w:pPr>
    </w:p>
    <w:p w14:paraId="03B54537" w14:textId="77777777" w:rsidR="005D5ED6" w:rsidRDefault="005D5ED6">
      <w:pPr>
        <w:pStyle w:val="BodyText"/>
        <w:kinsoku w:val="0"/>
        <w:overflowPunct w:val="0"/>
        <w:ind w:left="1534"/>
        <w:rPr>
          <w:color w:val="000000"/>
        </w:rPr>
      </w:pPr>
      <w:r>
        <w:rPr>
          <w:color w:val="58595B"/>
        </w:rPr>
        <w:t>Practise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5C2D0DD8" w14:textId="77777777" w:rsidR="005D5ED6" w:rsidRDefault="005D5ED6">
      <w:pPr>
        <w:pStyle w:val="BodyText"/>
        <w:kinsoku w:val="0"/>
        <w:overflowPunct w:val="0"/>
        <w:spacing w:before="50"/>
        <w:ind w:left="1534"/>
        <w:rPr>
          <w:color w:val="000000"/>
        </w:rPr>
      </w:pPr>
      <w:r>
        <w:rPr>
          <w:i/>
          <w:iCs/>
          <w:color w:val="58595B"/>
        </w:rPr>
        <w:t>My Set 1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>e.g. ch–a–t,  sh–i–p,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th–i–s.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b–l–i–p, f–r–o–g, g–r–i–n, s–t–o–p,  j–u–m–p,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B0DFE" w14:textId="77777777" w:rsidR="000839BC" w:rsidRDefault="000839BC">
      <w:r>
        <w:separator/>
      </w:r>
    </w:p>
  </w:endnote>
  <w:endnote w:type="continuationSeparator" w:id="0">
    <w:p w14:paraId="6BA4061A" w14:textId="77777777" w:rsidR="000839BC" w:rsidRDefault="000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F5F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44CE" id="Text Box 2" o:spid="_x0000_s1044" type="#_x0000_t202" style="position:absolute;margin-left:810.55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34C9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5" type="#_x0000_t202" style="position:absolute;margin-left:18.7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B1DE" id="Text Box 6" o:spid="_x0000_s1046" type="#_x0000_t202" style="position:absolute;margin-left:810.55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90A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7" type="#_x0000_t202" style="position:absolute;margin-left:18.7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0C2C02" id="Text Box 8" o:spid="_x0000_s1048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7812A" w14:textId="77777777" w:rsidR="000839BC" w:rsidRDefault="000839BC">
      <w:r>
        <w:separator/>
      </w:r>
    </w:p>
  </w:footnote>
  <w:footnote w:type="continuationSeparator" w:id="0">
    <w:p w14:paraId="23C4DDD7" w14:textId="77777777" w:rsidR="000839BC" w:rsidRDefault="0008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 w15:restartNumberingAfterBreak="0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 w15:restartNumberingAfterBreak="0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 w15:restartNumberingAfterBreak="0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544279">
    <w:abstractNumId w:val="6"/>
  </w:num>
  <w:num w:numId="2" w16cid:durableId="1115443354">
    <w:abstractNumId w:val="5"/>
  </w:num>
  <w:num w:numId="3" w16cid:durableId="894002505">
    <w:abstractNumId w:val="4"/>
  </w:num>
  <w:num w:numId="4" w16cid:durableId="1664818504">
    <w:abstractNumId w:val="3"/>
  </w:num>
  <w:num w:numId="5" w16cid:durableId="978732558">
    <w:abstractNumId w:val="2"/>
  </w:num>
  <w:num w:numId="6" w16cid:durableId="2037123312">
    <w:abstractNumId w:val="1"/>
  </w:num>
  <w:num w:numId="7" w16cid:durableId="614872325">
    <w:abstractNumId w:val="0"/>
  </w:num>
  <w:num w:numId="8" w16cid:durableId="174423056">
    <w:abstractNumId w:val="8"/>
  </w:num>
  <w:num w:numId="9" w16cid:durableId="322247860">
    <w:abstractNumId w:val="15"/>
  </w:num>
  <w:num w:numId="10" w16cid:durableId="1090276605">
    <w:abstractNumId w:val="12"/>
  </w:num>
  <w:num w:numId="11" w16cid:durableId="197276510">
    <w:abstractNumId w:val="13"/>
  </w:num>
  <w:num w:numId="12" w16cid:durableId="2137723287">
    <w:abstractNumId w:val="14"/>
  </w:num>
  <w:num w:numId="13" w16cid:durableId="1774858230">
    <w:abstractNumId w:val="10"/>
  </w:num>
  <w:num w:numId="14" w16cid:durableId="381095939">
    <w:abstractNumId w:val="9"/>
  </w:num>
  <w:num w:numId="15" w16cid:durableId="1593465547">
    <w:abstractNumId w:val="17"/>
  </w:num>
  <w:num w:numId="16" w16cid:durableId="739133602">
    <w:abstractNumId w:val="11"/>
  </w:num>
  <w:num w:numId="17" w16cid:durableId="1057049903">
    <w:abstractNumId w:val="7"/>
  </w:num>
  <w:num w:numId="18" w16cid:durableId="77606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264"/>
    <w:rsid w:val="000839BC"/>
    <w:rsid w:val="000C11E1"/>
    <w:rsid w:val="00121D7B"/>
    <w:rsid w:val="002A365F"/>
    <w:rsid w:val="00322264"/>
    <w:rsid w:val="005B70D0"/>
    <w:rsid w:val="005D5ED6"/>
    <w:rsid w:val="00AB6BD0"/>
    <w:rsid w:val="00C5589F"/>
    <w:rsid w:val="00C81A5A"/>
    <w:rsid w:val="00C84BBC"/>
    <w:rsid w:val="00D62856"/>
    <w:rsid w:val="00F45818"/>
    <w:rsid w:val="00F837C4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CBD6AEA"/>
  <w14:defaultImageDpi w14:val="0"/>
  <w15:docId w15:val="{D7F5B41B-5777-4C67-89BE-12D8B6A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30.jpeg"/><Relationship Id="rId39" Type="http://schemas.openxmlformats.org/officeDocument/2006/relationships/theme" Target="theme/theme1.xml"/><Relationship Id="rId21" Type="http://schemas.openxmlformats.org/officeDocument/2006/relationships/image" Target="media/image10.jpeg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hyperlink" Target="http://www.ruthmiskin.com/parents" TargetMode="External"/><Relationship Id="rId17" Type="http://schemas.openxmlformats.org/officeDocument/2006/relationships/hyperlink" Target="http://www.readwriteinc.com/" TargetMode="External"/><Relationship Id="rId25" Type="http://schemas.openxmlformats.org/officeDocument/2006/relationships/image" Target="media/image13.jpeg"/><Relationship Id="rId33" Type="http://schemas.openxmlformats.org/officeDocument/2006/relationships/footer" Target="footer3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29" Type="http://schemas.openxmlformats.org/officeDocument/2006/relationships/image" Target="media/image14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0.jpeg"/><Relationship Id="rId32" Type="http://schemas.openxmlformats.org/officeDocument/2006/relationships/image" Target="media/image150.png"/><Relationship Id="rId37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image" Target="media/image14.jpeg"/><Relationship Id="rId36" Type="http://schemas.openxmlformats.org/officeDocument/2006/relationships/image" Target="media/image17.jpe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hyperlink" Target="http://www.ruthmiskin.com/parents" TargetMode="External"/><Relationship Id="rId30" Type="http://schemas.openxmlformats.org/officeDocument/2006/relationships/footer" Target="footer2.xml"/><Relationship Id="rId35" Type="http://schemas.openxmlformats.org/officeDocument/2006/relationships/image" Target="media/image17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4AE3570-E0EC-46B3-9A3F-76716C6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1128</Words>
  <Characters>4787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Parent_Booklet_01_W.indd</vt:lpstr>
      <vt:lpstr>        Blend these sounds into words</vt:lpstr>
      <vt:lpstr>/How to listen to your child read</vt:lpstr>
      <vt:lpstr>/Help your child read the Sound Blending Books</vt:lpstr>
      <vt:lpstr>Help your child read the Storybooks</vt:lpstr>
      <vt:lpstr>    Black and White Storybooks</vt:lpstr>
      <vt:lpstr>    /Book Bag Books</vt:lpstr>
      <vt:lpstr>1. Help your child read the Set 1 Speed Sounds</vt:lpstr>
      <vt:lpstr>    /Using the My Set 1 Speed Sounds Book</vt:lpstr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>Charlotte Watkins</dc:creator>
  <cp:keywords/>
  <dc:description/>
  <cp:lastModifiedBy>Charlotte Watkins</cp:lastModifiedBy>
  <cp:revision>4</cp:revision>
  <cp:lastPrinted>2017-09-19T14:24:00Z</cp:lastPrinted>
  <dcterms:created xsi:type="dcterms:W3CDTF">2023-01-06T11:30:00Z</dcterms:created>
  <dcterms:modified xsi:type="dcterms:W3CDTF">2023-01-12T14:44:00Z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